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823" w:rsidRDefault="00E048F0" w:rsidP="00902823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Welcome to the Commu</w:t>
      </w:r>
      <w:r w:rsidR="008A0ACD">
        <w:rPr>
          <w:rFonts w:ascii="Calibri" w:eastAsia="Calibri" w:hAnsi="Calibri" w:cs="Times New Roman"/>
          <w:noProof/>
        </w:rPr>
        <w:t xml:space="preserve">nity First Volunteer Service – our </w:t>
      </w:r>
      <w:r w:rsidR="00902823">
        <w:rPr>
          <w:rFonts w:ascii="Calibri" w:eastAsia="Calibri" w:hAnsi="Calibri" w:cs="Times New Roman"/>
          <w:noProof/>
        </w:rPr>
        <w:t xml:space="preserve">website is </w:t>
      </w:r>
      <w:r w:rsidR="005135B9">
        <w:rPr>
          <w:rFonts w:ascii="Calibri" w:eastAsia="Calibri" w:hAnsi="Calibri" w:cs="Times New Roman"/>
          <w:noProof/>
        </w:rPr>
        <w:t>www.volunteerfirst.co.uk</w:t>
      </w:r>
      <w:r w:rsidR="00342C96">
        <w:rPr>
          <w:rFonts w:ascii="Calibri" w:eastAsia="Calibri" w:hAnsi="Calibri" w:cs="Times New Roman"/>
          <w:noProof/>
        </w:rPr>
        <w:t xml:space="preserve">  </w:t>
      </w:r>
    </w:p>
    <w:p w:rsidR="00902823" w:rsidRDefault="00902823" w:rsidP="00902823">
      <w:pPr>
        <w:rPr>
          <w:rFonts w:ascii="Calibri" w:eastAsia="Calibri" w:hAnsi="Calibri" w:cs="Times New Roman"/>
          <w:noProof/>
        </w:rPr>
      </w:pPr>
    </w:p>
    <w:p w:rsidR="00384931" w:rsidRPr="008A0ACD" w:rsidRDefault="00384931" w:rsidP="00384931">
      <w:pPr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If you are </w:t>
      </w:r>
      <w:r w:rsidR="007D0277">
        <w:rPr>
          <w:rFonts w:ascii="Calibri" w:eastAsia="Calibri" w:hAnsi="Calibri" w:cs="Times New Roman"/>
          <w:noProof/>
        </w:rPr>
        <w:t>a new o</w:t>
      </w:r>
      <w:r w:rsidR="00E048F0">
        <w:rPr>
          <w:rFonts w:ascii="Calibri" w:eastAsia="Calibri" w:hAnsi="Calibri" w:cs="Times New Roman"/>
          <w:noProof/>
        </w:rPr>
        <w:t xml:space="preserve">rganisation </w:t>
      </w:r>
      <w:r w:rsidR="007D0277">
        <w:rPr>
          <w:rFonts w:ascii="Calibri" w:eastAsia="Calibri" w:hAnsi="Calibri" w:cs="Times New Roman"/>
          <w:noProof/>
        </w:rPr>
        <w:t xml:space="preserve">you will need to register on the website before your opportunities can be added. </w:t>
      </w:r>
      <w:hyperlink r:id="rId7" w:history="1">
        <w:r w:rsidRPr="00971578">
          <w:rPr>
            <w:color w:val="0000FF"/>
            <w:u w:val="single"/>
          </w:rPr>
          <w:t>https://www.volunteerfirst.co.uk/register-organisation/</w:t>
        </w:r>
      </w:hyperlink>
    </w:p>
    <w:p w:rsidR="00E048F0" w:rsidRPr="00E048F0" w:rsidRDefault="00E048F0" w:rsidP="00E048F0">
      <w:pPr>
        <w:ind w:left="720"/>
        <w:rPr>
          <w:rFonts w:ascii="Calibri" w:eastAsia="Calibri" w:hAnsi="Calibri" w:cs="Times New Roman"/>
          <w:noProof/>
        </w:rPr>
      </w:pPr>
    </w:p>
    <w:p w:rsidR="00E048F0" w:rsidRPr="00384931" w:rsidRDefault="00342C96" w:rsidP="00384931">
      <w:pPr>
        <w:pStyle w:val="ListParagraph"/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 w:rsidRPr="00384931">
        <w:rPr>
          <w:rFonts w:ascii="Calibri" w:eastAsia="Calibri" w:hAnsi="Calibri" w:cs="Times New Roman"/>
          <w:noProof/>
        </w:rPr>
        <w:t xml:space="preserve">Once on the website </w:t>
      </w:r>
      <w:r w:rsidR="00902823" w:rsidRPr="00384931">
        <w:rPr>
          <w:rFonts w:ascii="Calibri" w:eastAsia="Calibri" w:hAnsi="Calibri" w:cs="Times New Roman"/>
          <w:noProof/>
        </w:rPr>
        <w:t>select the "login</w:t>
      </w:r>
      <w:r w:rsidRPr="00384931">
        <w:rPr>
          <w:rFonts w:ascii="Calibri" w:eastAsia="Calibri" w:hAnsi="Calibri" w:cs="Times New Roman"/>
          <w:noProof/>
        </w:rPr>
        <w:t>/Register</w:t>
      </w:r>
      <w:r w:rsidR="00902823" w:rsidRPr="00384931">
        <w:rPr>
          <w:rFonts w:ascii="Calibri" w:eastAsia="Calibri" w:hAnsi="Calibri" w:cs="Times New Roman"/>
          <w:noProof/>
        </w:rPr>
        <w:t xml:space="preserve">" button at the top of the screen. </w:t>
      </w:r>
      <w:r w:rsidR="007D0277" w:rsidRPr="00384931">
        <w:rPr>
          <w:rFonts w:ascii="Calibri" w:eastAsia="Calibri" w:hAnsi="Calibri" w:cs="Times New Roman"/>
          <w:noProof/>
        </w:rPr>
        <w:t>Then cho</w:t>
      </w:r>
      <w:r w:rsidR="008A0ACD" w:rsidRPr="00384931">
        <w:rPr>
          <w:rFonts w:ascii="Calibri" w:eastAsia="Calibri" w:hAnsi="Calibri" w:cs="Times New Roman"/>
          <w:noProof/>
        </w:rPr>
        <w:t>o</w:t>
      </w:r>
      <w:r w:rsidR="007D0277" w:rsidRPr="00384931">
        <w:rPr>
          <w:rFonts w:ascii="Calibri" w:eastAsia="Calibri" w:hAnsi="Calibri" w:cs="Times New Roman"/>
          <w:noProof/>
        </w:rPr>
        <w:t xml:space="preserve">se </w:t>
      </w:r>
      <w:r w:rsidR="00E048F0" w:rsidRPr="00384931">
        <w:rPr>
          <w:rFonts w:ascii="Calibri" w:eastAsia="Calibri" w:hAnsi="Calibri" w:cs="Times New Roman"/>
          <w:noProof/>
        </w:rPr>
        <w:t>“</w:t>
      </w:r>
      <w:r w:rsidR="007D0277" w:rsidRPr="00384931">
        <w:rPr>
          <w:rFonts w:ascii="Calibri" w:eastAsia="Calibri" w:hAnsi="Calibri" w:cs="Times New Roman"/>
          <w:noProof/>
        </w:rPr>
        <w:t>Register your Organisation</w:t>
      </w:r>
      <w:r w:rsidR="00E048F0" w:rsidRPr="00384931">
        <w:rPr>
          <w:rFonts w:ascii="Calibri" w:eastAsia="Calibri" w:hAnsi="Calibri" w:cs="Times New Roman"/>
          <w:noProof/>
        </w:rPr>
        <w:t>”</w:t>
      </w:r>
      <w:r w:rsidR="008A0ACD" w:rsidRPr="00384931">
        <w:rPr>
          <w:rFonts w:ascii="Calibri" w:eastAsia="Calibri" w:hAnsi="Calibri" w:cs="Times New Roman"/>
          <w:noProof/>
        </w:rPr>
        <w:t xml:space="preserve"> and follow the instructions.</w:t>
      </w:r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5671"/>
        <w:gridCol w:w="4394"/>
      </w:tblGrid>
      <w:tr w:rsidR="00691C30" w:rsidTr="00F83900">
        <w:trPr>
          <w:trHeight w:val="3761"/>
        </w:trPr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ind w:left="-1429"/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F83900" w:rsidRDefault="00F83900" w:rsidP="00691C30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2336" behindDoc="0" locked="0" layoutInCell="1" allowOverlap="1" wp14:anchorId="237F4BA3" wp14:editId="658564C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16510</wp:posOffset>
                  </wp:positionV>
                  <wp:extent cx="3162300" cy="2379980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9915" r="19727" b="1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1C30" w:rsidRDefault="007D0277" w:rsidP="00691C30">
            <w:pPr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FBE7DE" wp14:editId="09FB3BB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129540</wp:posOffset>
                      </wp:positionV>
                      <wp:extent cx="666115" cy="1847850"/>
                      <wp:effectExtent l="76200" t="19050" r="19685" b="571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115" cy="1847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3A82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150.9pt;margin-top:10.2pt;width:52.45pt;height:14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" strokecolor="#bfbfbf [2412]" strokeweight="2.25pt">
                      <v:stroke endarrow="open"/>
                    </v:shape>
                  </w:pict>
                </mc:Fallback>
              </mc:AlternateContent>
            </w: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</w:tc>
      </w:tr>
    </w:tbl>
    <w:p w:rsidR="00691C30" w:rsidRDefault="00691C30" w:rsidP="00BC542D">
      <w:pPr>
        <w:rPr>
          <w:rFonts w:ascii="Calibri" w:eastAsia="Calibri" w:hAnsi="Calibri" w:cs="Times New Roman"/>
          <w:noProof/>
        </w:rPr>
      </w:pPr>
    </w:p>
    <w:p w:rsidR="008A0ACD" w:rsidRPr="00384931" w:rsidRDefault="00384931" w:rsidP="00D043CA">
      <w:pPr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 w:rsidRPr="00384931">
        <w:rPr>
          <w:rFonts w:ascii="Calibri" w:eastAsia="Calibri" w:hAnsi="Calibri" w:cs="Times New Roman"/>
          <w:noProof/>
        </w:rPr>
        <w:t xml:space="preserve">If you have already registered please login as an organisation (not volunteer)  You will need your email address and password which you used to register with us. </w:t>
      </w:r>
    </w:p>
    <w:p w:rsidR="00E048F0" w:rsidRPr="008A0ACD" w:rsidRDefault="00902823" w:rsidP="008A0ACD">
      <w:pPr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Once you’re</w:t>
      </w:r>
      <w:r w:rsidR="008A0ACD">
        <w:rPr>
          <w:rFonts w:ascii="Calibri" w:eastAsia="Calibri" w:hAnsi="Calibri" w:cs="Times New Roman"/>
          <w:noProof/>
        </w:rPr>
        <w:t xml:space="preserve"> re</w:t>
      </w:r>
      <w:r w:rsidR="00971578">
        <w:rPr>
          <w:rFonts w:ascii="Calibri" w:eastAsia="Calibri" w:hAnsi="Calibri" w:cs="Times New Roman"/>
          <w:noProof/>
        </w:rPr>
        <w:t>gis</w:t>
      </w:r>
      <w:r w:rsidR="008A0ACD">
        <w:rPr>
          <w:rFonts w:ascii="Calibri" w:eastAsia="Calibri" w:hAnsi="Calibri" w:cs="Times New Roman"/>
          <w:noProof/>
        </w:rPr>
        <w:t xml:space="preserve">tered and </w:t>
      </w:r>
      <w:r>
        <w:rPr>
          <w:rFonts w:ascii="Calibri" w:eastAsia="Calibri" w:hAnsi="Calibri" w:cs="Times New Roman"/>
          <w:noProof/>
        </w:rPr>
        <w:t xml:space="preserve">logged in you’ll be able </w:t>
      </w:r>
      <w:r w:rsidR="00971578">
        <w:rPr>
          <w:rFonts w:ascii="Calibri" w:eastAsia="Calibri" w:hAnsi="Calibri" w:cs="Times New Roman"/>
          <w:noProof/>
        </w:rPr>
        <w:t xml:space="preserve">to </w:t>
      </w:r>
      <w:r>
        <w:rPr>
          <w:rFonts w:ascii="Calibri" w:eastAsia="Calibri" w:hAnsi="Calibri" w:cs="Times New Roman"/>
          <w:noProof/>
        </w:rPr>
        <w:t xml:space="preserve">add </w:t>
      </w:r>
      <w:r w:rsidR="008A7138">
        <w:rPr>
          <w:rFonts w:ascii="Calibri" w:eastAsia="Calibri" w:hAnsi="Calibri" w:cs="Times New Roman"/>
          <w:noProof/>
        </w:rPr>
        <w:t>or edit</w:t>
      </w:r>
      <w:r>
        <w:rPr>
          <w:rFonts w:ascii="Calibri" w:eastAsia="Calibri" w:hAnsi="Calibri" w:cs="Times New Roman"/>
          <w:noProof/>
        </w:rPr>
        <w:t xml:space="preserve"> opportunitie</w:t>
      </w:r>
      <w:r w:rsidR="00971578">
        <w:rPr>
          <w:rFonts w:ascii="Calibri" w:eastAsia="Calibri" w:hAnsi="Calibri" w:cs="Times New Roman"/>
          <w:noProof/>
        </w:rPr>
        <w:t>s and</w:t>
      </w:r>
      <w:r>
        <w:rPr>
          <w:rFonts w:ascii="Calibri" w:eastAsia="Calibri" w:hAnsi="Calibri" w:cs="Times New Roman"/>
          <w:noProof/>
        </w:rPr>
        <w:t xml:space="preserve"> update yo</w:t>
      </w:r>
      <w:r w:rsidR="00352502">
        <w:rPr>
          <w:rFonts w:ascii="Calibri" w:eastAsia="Calibri" w:hAnsi="Calibri" w:cs="Times New Roman"/>
          <w:noProof/>
        </w:rPr>
        <w:t xml:space="preserve">ur organisation profile </w:t>
      </w:r>
      <w:r>
        <w:rPr>
          <w:rFonts w:ascii="Calibri" w:eastAsia="Calibri" w:hAnsi="Calibri" w:cs="Times New Roman"/>
          <w:noProof/>
        </w:rPr>
        <w:t>as you wish.</w:t>
      </w:r>
    </w:p>
    <w:tbl>
      <w:tblPr>
        <w:tblStyle w:val="TableGrid"/>
        <w:tblW w:w="11199" w:type="dxa"/>
        <w:tblInd w:w="-176" w:type="dxa"/>
        <w:tblLook w:val="04A0" w:firstRow="1" w:lastRow="0" w:firstColumn="1" w:lastColumn="0" w:noHBand="0" w:noVBand="1"/>
      </w:tblPr>
      <w:tblGrid>
        <w:gridCol w:w="5954"/>
        <w:gridCol w:w="5245"/>
      </w:tblGrid>
      <w:tr w:rsidR="00691C30" w:rsidTr="00F83900">
        <w:trPr>
          <w:trHeight w:val="3523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691C30" w:rsidRDefault="00691C3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F83900" w:rsidRDefault="00F8390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F83900" w:rsidRDefault="00F83900" w:rsidP="00691C30">
            <w:pPr>
              <w:rPr>
                <w:rFonts w:ascii="Calibri" w:eastAsia="Calibri" w:hAnsi="Calibri" w:cs="Times New Roman"/>
                <w:noProof/>
              </w:rPr>
            </w:pPr>
          </w:p>
          <w:p w:rsidR="00F83900" w:rsidRDefault="00F83900" w:rsidP="00691C30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91C30" w:rsidRDefault="00F83900" w:rsidP="00691C30">
            <w:pPr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2576" behindDoc="0" locked="0" layoutInCell="1" allowOverlap="1" wp14:anchorId="314A5424" wp14:editId="0B8AC23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-3175</wp:posOffset>
                  </wp:positionV>
                  <wp:extent cx="3200400" cy="2353945"/>
                  <wp:effectExtent l="0" t="0" r="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2" t="17351" r="19107" b="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048F0" w:rsidRDefault="00E048F0" w:rsidP="008A0ACD">
      <w:pPr>
        <w:rPr>
          <w:rFonts w:ascii="Calibri" w:eastAsia="Calibri" w:hAnsi="Calibri" w:cs="Times New Roman"/>
          <w:noProof/>
        </w:rPr>
      </w:pPr>
    </w:p>
    <w:p w:rsidR="00BC542D" w:rsidRDefault="00902823" w:rsidP="008A0ACD">
      <w:pPr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The opportunities wont be Active until they’ve been approved by the Volunteer Service team. This is done automatically through the website, you don’</w:t>
      </w:r>
      <w:r w:rsidR="00AB6C7B">
        <w:rPr>
          <w:rFonts w:ascii="Calibri" w:eastAsia="Calibri" w:hAnsi="Calibri" w:cs="Times New Roman"/>
          <w:noProof/>
        </w:rPr>
        <w:t xml:space="preserve">t need to inform us. Please allow 2 working days for this to show on the website. </w:t>
      </w:r>
      <w:r w:rsidR="00BC542D">
        <w:rPr>
          <w:rFonts w:ascii="Calibri" w:eastAsia="Calibri" w:hAnsi="Calibri" w:cs="Times New Roman"/>
          <w:noProof/>
        </w:rPr>
        <w:t xml:space="preserve">We’ll </w:t>
      </w:r>
      <w:r>
        <w:rPr>
          <w:rFonts w:ascii="Calibri" w:eastAsia="Calibri" w:hAnsi="Calibri" w:cs="Times New Roman"/>
          <w:noProof/>
        </w:rPr>
        <w:t>set the</w:t>
      </w:r>
      <w:r w:rsidR="00BC542D">
        <w:rPr>
          <w:rFonts w:ascii="Calibri" w:eastAsia="Calibri" w:hAnsi="Calibri" w:cs="Times New Roman"/>
          <w:noProof/>
        </w:rPr>
        <w:t xml:space="preserve"> expiry d</w:t>
      </w:r>
      <w:r w:rsidR="008A0ACD">
        <w:rPr>
          <w:rFonts w:ascii="Calibri" w:eastAsia="Calibri" w:hAnsi="Calibri" w:cs="Times New Roman"/>
          <w:noProof/>
        </w:rPr>
        <w:t>ate for 6 months to a year. I</w:t>
      </w:r>
      <w:r w:rsidR="00BC542D">
        <w:rPr>
          <w:rFonts w:ascii="Calibri" w:eastAsia="Calibri" w:hAnsi="Calibri" w:cs="Times New Roman"/>
          <w:noProof/>
        </w:rPr>
        <w:t xml:space="preserve">f </w:t>
      </w:r>
      <w:r w:rsidR="00BC542D" w:rsidRPr="00BC542D">
        <w:rPr>
          <w:rFonts w:ascii="Calibri" w:eastAsia="Calibri" w:hAnsi="Calibri" w:cs="Times New Roman"/>
          <w:noProof/>
        </w:rPr>
        <w:t>specific dates are required please drop us an email</w:t>
      </w:r>
      <w:r w:rsidR="00BC542D">
        <w:rPr>
          <w:rFonts w:ascii="Calibri" w:eastAsia="Calibri" w:hAnsi="Calibri" w:cs="Times New Roman"/>
          <w:noProof/>
        </w:rPr>
        <w:t>.</w:t>
      </w:r>
    </w:p>
    <w:p w:rsidR="00E048F0" w:rsidRDefault="00E048F0" w:rsidP="00E048F0">
      <w:pPr>
        <w:ind w:left="720"/>
        <w:rPr>
          <w:rFonts w:ascii="Calibri" w:eastAsia="Calibri" w:hAnsi="Calibri" w:cs="Times New Roman"/>
          <w:noProof/>
        </w:rPr>
      </w:pPr>
    </w:p>
    <w:p w:rsidR="008A0ACD" w:rsidRDefault="00902823" w:rsidP="008A0ACD">
      <w:pPr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 w:rsidRPr="00BC542D">
        <w:rPr>
          <w:rFonts w:ascii="Calibri" w:eastAsia="Calibri" w:hAnsi="Calibri" w:cs="Times New Roman"/>
          <w:noProof/>
        </w:rPr>
        <w:t xml:space="preserve"> If</w:t>
      </w:r>
      <w:r w:rsidR="00BC542D">
        <w:rPr>
          <w:rFonts w:ascii="Calibri" w:eastAsia="Calibri" w:hAnsi="Calibri" w:cs="Times New Roman"/>
          <w:noProof/>
        </w:rPr>
        <w:t xml:space="preserve"> you wish </w:t>
      </w:r>
      <w:r w:rsidR="00BC542D" w:rsidRPr="00BC542D">
        <w:rPr>
          <w:rFonts w:ascii="Calibri" w:eastAsia="Calibri" w:hAnsi="Calibri" w:cs="Times New Roman"/>
          <w:noProof/>
        </w:rPr>
        <w:t>a</w:t>
      </w:r>
      <w:r w:rsidR="00BC542D">
        <w:rPr>
          <w:rFonts w:ascii="Calibri" w:eastAsia="Calibri" w:hAnsi="Calibri" w:cs="Times New Roman"/>
          <w:noProof/>
        </w:rPr>
        <w:t xml:space="preserve">ny of your opportunities to be made </w:t>
      </w:r>
      <w:r w:rsidR="00BC542D" w:rsidRPr="00BC542D">
        <w:rPr>
          <w:rFonts w:ascii="Calibri" w:eastAsia="Calibri" w:hAnsi="Calibri" w:cs="Times New Roman"/>
          <w:b/>
          <w:noProof/>
        </w:rPr>
        <w:t>INACTIVE</w:t>
      </w:r>
      <w:r w:rsidR="00BC542D">
        <w:rPr>
          <w:rFonts w:ascii="Calibri" w:eastAsia="Calibri" w:hAnsi="Calibri" w:cs="Times New Roman"/>
          <w:noProof/>
        </w:rPr>
        <w:t xml:space="preserve"> please email us with the opportunity title . If you wish the opportunity to be removed/deleted completley please</w:t>
      </w:r>
      <w:r w:rsidR="00E048F0">
        <w:rPr>
          <w:rFonts w:ascii="Calibri" w:eastAsia="Calibri" w:hAnsi="Calibri" w:cs="Times New Roman"/>
          <w:noProof/>
        </w:rPr>
        <w:t xml:space="preserve"> make this clear in your email.</w:t>
      </w:r>
    </w:p>
    <w:p w:rsidR="008A0ACD" w:rsidRDefault="008A0ACD" w:rsidP="008A0ACD">
      <w:pPr>
        <w:pStyle w:val="ListParagraph"/>
      </w:pPr>
    </w:p>
    <w:p w:rsidR="00E048F0" w:rsidRPr="008A0ACD" w:rsidRDefault="008A0ACD" w:rsidP="008A0ACD">
      <w:pPr>
        <w:numPr>
          <w:ilvl w:val="0"/>
          <w:numId w:val="3"/>
        </w:numPr>
        <w:rPr>
          <w:rFonts w:ascii="Calibri" w:eastAsia="Calibri" w:hAnsi="Calibri" w:cs="Times New Roman"/>
          <w:noProof/>
        </w:rPr>
      </w:pPr>
      <w:r>
        <w:lastRenderedPageBreak/>
        <w:t>The Volunteer Service team</w:t>
      </w:r>
      <w:r w:rsidR="00E048F0">
        <w:t xml:space="preserve"> look forward to helping you find the volunteers you need. </w:t>
      </w:r>
      <w:r w:rsidR="00C975D5">
        <w:t>If you need any help or have any questions please email us at info@volunteerfirst.co.uk</w:t>
      </w:r>
      <w:bookmarkStart w:id="0" w:name="_GoBack"/>
      <w:bookmarkEnd w:id="0"/>
      <w:r w:rsidR="00E048F0" w:rsidRPr="008A0ACD">
        <w:rPr>
          <w:rFonts w:ascii="Calibri" w:eastAsia="Calibri" w:hAnsi="Calibri" w:cs="Times New Roman"/>
          <w:noProof/>
        </w:rPr>
        <w:t xml:space="preserve">  </w:t>
      </w:r>
    </w:p>
    <w:sectPr w:rsidR="00E048F0" w:rsidRPr="008A0ACD" w:rsidSect="00F8390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281" w:rsidRDefault="006E4281" w:rsidP="00902823">
      <w:r>
        <w:separator/>
      </w:r>
    </w:p>
  </w:endnote>
  <w:endnote w:type="continuationSeparator" w:id="0">
    <w:p w:rsidR="006E4281" w:rsidRDefault="006E4281" w:rsidP="0090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281" w:rsidRDefault="006E4281" w:rsidP="00902823">
      <w:r>
        <w:separator/>
      </w:r>
    </w:p>
  </w:footnote>
  <w:footnote w:type="continuationSeparator" w:id="0">
    <w:p w:rsidR="006E4281" w:rsidRDefault="006E4281" w:rsidP="00902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823" w:rsidRDefault="00902823" w:rsidP="00E048F0">
    <w:pPr>
      <w:pStyle w:val="Header"/>
      <w:jc w:val="both"/>
      <w:rPr>
        <w:b/>
        <w:sz w:val="28"/>
        <w:szCs w:val="28"/>
      </w:rPr>
    </w:pPr>
    <w:r w:rsidRPr="00902823">
      <w:rPr>
        <w:b/>
        <w:sz w:val="28"/>
        <w:szCs w:val="28"/>
      </w:rPr>
      <w:t>I</w:t>
    </w:r>
    <w:r>
      <w:rPr>
        <w:b/>
        <w:sz w:val="28"/>
        <w:szCs w:val="28"/>
      </w:rPr>
      <w:t xml:space="preserve">nstructions for </w:t>
    </w:r>
    <w:r w:rsidR="00E048F0">
      <w:rPr>
        <w:b/>
        <w:sz w:val="28"/>
        <w:szCs w:val="28"/>
      </w:rPr>
      <w:t xml:space="preserve">Organisations </w:t>
    </w:r>
    <w:r w:rsidR="0042545D">
      <w:rPr>
        <w:b/>
        <w:sz w:val="28"/>
        <w:szCs w:val="28"/>
      </w:rPr>
      <w:t xml:space="preserve">with a </w:t>
    </w:r>
    <w:r w:rsidRPr="00902823">
      <w:rPr>
        <w:b/>
        <w:sz w:val="28"/>
        <w:szCs w:val="28"/>
      </w:rPr>
      <w:t xml:space="preserve">Volunteer </w:t>
    </w:r>
    <w:r w:rsidR="006856AA">
      <w:rPr>
        <w:b/>
        <w:sz w:val="28"/>
        <w:szCs w:val="28"/>
      </w:rPr>
      <w:t>First</w:t>
    </w:r>
    <w:r w:rsidR="00E048F0">
      <w:rPr>
        <w:b/>
        <w:sz w:val="28"/>
        <w:szCs w:val="28"/>
      </w:rPr>
      <w:t xml:space="preserve"> </w:t>
    </w:r>
    <w:r w:rsidR="0042545D">
      <w:rPr>
        <w:b/>
        <w:sz w:val="28"/>
        <w:szCs w:val="28"/>
      </w:rPr>
      <w:t>account</w:t>
    </w:r>
    <w:r w:rsidR="00E048F0">
      <w:rPr>
        <w:b/>
        <w:sz w:val="28"/>
        <w:szCs w:val="28"/>
      </w:rPr>
      <w:t xml:space="preserve">   </w:t>
    </w:r>
    <w:r w:rsidR="005135B9">
      <w:rPr>
        <w:noProof/>
      </w:rPr>
      <w:drawing>
        <wp:inline distT="0" distB="0" distL="0" distR="0">
          <wp:extent cx="1377950" cy="69482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694" cy="712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2823" w:rsidRPr="00902823" w:rsidRDefault="00902823" w:rsidP="00902823">
    <w:pPr>
      <w:pStyle w:val="Header"/>
      <w:jc w:val="center"/>
      <w:rPr>
        <w:b/>
        <w:sz w:val="28"/>
        <w:szCs w:val="28"/>
      </w:rPr>
    </w:pPr>
    <w:r>
      <w:rPr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A06A7" wp14:editId="0B7DFA5B">
              <wp:simplePos x="0" y="0"/>
              <wp:positionH relativeFrom="column">
                <wp:posOffset>-171450</wp:posOffset>
              </wp:positionH>
              <wp:positionV relativeFrom="paragraph">
                <wp:posOffset>16510</wp:posOffset>
              </wp:positionV>
              <wp:extent cx="6896100" cy="0"/>
              <wp:effectExtent l="0" t="19050" r="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B82A2F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pt,1.3pt" to="529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" strokecolor="#5f497a [2407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E19E1"/>
    <w:multiLevelType w:val="hybridMultilevel"/>
    <w:tmpl w:val="E6980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95465"/>
    <w:multiLevelType w:val="hybridMultilevel"/>
    <w:tmpl w:val="E6980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23"/>
    <w:rsid w:val="00342C96"/>
    <w:rsid w:val="00352502"/>
    <w:rsid w:val="00384931"/>
    <w:rsid w:val="003B2E26"/>
    <w:rsid w:val="003F7A09"/>
    <w:rsid w:val="0042545D"/>
    <w:rsid w:val="005135B9"/>
    <w:rsid w:val="00666154"/>
    <w:rsid w:val="006856AA"/>
    <w:rsid w:val="00691C30"/>
    <w:rsid w:val="006E4281"/>
    <w:rsid w:val="00703F39"/>
    <w:rsid w:val="007D0277"/>
    <w:rsid w:val="0083419E"/>
    <w:rsid w:val="008A0ACD"/>
    <w:rsid w:val="008A7138"/>
    <w:rsid w:val="008E77BD"/>
    <w:rsid w:val="00902823"/>
    <w:rsid w:val="00971578"/>
    <w:rsid w:val="0099266F"/>
    <w:rsid w:val="009B545C"/>
    <w:rsid w:val="00A36DB6"/>
    <w:rsid w:val="00AB6C7B"/>
    <w:rsid w:val="00AD3E26"/>
    <w:rsid w:val="00BC542D"/>
    <w:rsid w:val="00C975D5"/>
    <w:rsid w:val="00CA0930"/>
    <w:rsid w:val="00E00F6B"/>
    <w:rsid w:val="00E048F0"/>
    <w:rsid w:val="00EF022A"/>
    <w:rsid w:val="00F8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89743"/>
  <w15:docId w15:val="{F6F3C504-EC2E-4EA2-A4C3-D98E0684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282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282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8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823"/>
  </w:style>
  <w:style w:type="paragraph" w:styleId="Footer">
    <w:name w:val="footer"/>
    <w:basedOn w:val="Normal"/>
    <w:link w:val="FooterChar"/>
    <w:uiPriority w:val="99"/>
    <w:unhideWhenUsed/>
    <w:rsid w:val="009028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823"/>
  </w:style>
  <w:style w:type="paragraph" w:styleId="BalloonText">
    <w:name w:val="Balloon Text"/>
    <w:basedOn w:val="Normal"/>
    <w:link w:val="BalloonTextChar"/>
    <w:uiPriority w:val="99"/>
    <w:semiHidden/>
    <w:unhideWhenUsed/>
    <w:rsid w:val="00902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8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1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8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3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volunteerfirst.co.uk/register-organisati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helen.freeston</dc:creator>
  <cp:lastModifiedBy>Julie Eden</cp:lastModifiedBy>
  <cp:revision>5</cp:revision>
  <cp:lastPrinted>2016-05-25T13:59:00Z</cp:lastPrinted>
  <dcterms:created xsi:type="dcterms:W3CDTF">2020-07-08T11:51:00Z</dcterms:created>
  <dcterms:modified xsi:type="dcterms:W3CDTF">2020-07-08T12:07:00Z</dcterms:modified>
</cp:coreProperties>
</file>